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E34" w:rsidRDefault="004D7E34">
      <w:pPr>
        <w:spacing w:before="1" w:line="100" w:lineRule="exact"/>
        <w:rPr>
          <w:sz w:val="10"/>
          <w:szCs w:val="10"/>
        </w:rPr>
      </w:pPr>
    </w:p>
    <w:p w:rsidR="004D7E34" w:rsidRDefault="007B6E15">
      <w:pPr>
        <w:ind w:left="3623" w:right="3640"/>
        <w:jc w:val="center"/>
        <w:rPr>
          <w:rFonts w:ascii="ML-TTKarthika" w:eastAsia="ML-TTKarthika" w:hAnsi="ML-TTKarthika" w:cs="ML-TTKarthika"/>
          <w:sz w:val="28"/>
          <w:szCs w:val="28"/>
        </w:rPr>
      </w:pPr>
      <w:proofErr w:type="spellStart"/>
      <w:proofErr w:type="gramStart"/>
      <w:r>
        <w:rPr>
          <w:rFonts w:ascii="ML-TTKarthika" w:eastAsia="ML-TTKarthika" w:hAnsi="ML-TTKarthika" w:cs="ML-TTKarthika"/>
          <w:b/>
          <w:spacing w:val="-1"/>
          <w:sz w:val="28"/>
          <w:szCs w:val="28"/>
          <w:u w:val="single" w:color="000000"/>
        </w:rPr>
        <w:t>k</w:t>
      </w:r>
      <w:r>
        <w:rPr>
          <w:rFonts w:ascii="ML-TTKarthika" w:eastAsia="ML-TTKarthika" w:hAnsi="ML-TTKarthika" w:cs="ML-TTKarthika"/>
          <w:b/>
          <w:sz w:val="28"/>
          <w:szCs w:val="28"/>
          <w:u w:val="single" w:color="000000"/>
        </w:rPr>
        <w:t>X</w:t>
      </w:r>
      <w:r>
        <w:rPr>
          <w:rFonts w:ascii="ML-TTKarthika" w:eastAsia="ML-TTKarthika" w:hAnsi="ML-TTKarthika" w:cs="ML-TTKarthika"/>
          <w:b/>
          <w:spacing w:val="-1"/>
          <w:sz w:val="28"/>
          <w:szCs w:val="28"/>
          <w:u w:val="single" w:color="000000"/>
        </w:rPr>
        <w:t>y</w:t>
      </w:r>
      <w:proofErr w:type="spellEnd"/>
      <w:r>
        <w:rPr>
          <w:rFonts w:ascii="ML-TTKarthika" w:eastAsia="ML-TTKarthika" w:hAnsi="ML-TTKarthika" w:cs="ML-TTKarthika"/>
          <w:b/>
          <w:spacing w:val="1"/>
          <w:sz w:val="28"/>
          <w:szCs w:val="28"/>
          <w:u w:val="single" w:color="000000"/>
        </w:rPr>
        <w:t>{</w:t>
      </w:r>
      <w:proofErr w:type="gramEnd"/>
      <w:r>
        <w:rPr>
          <w:rFonts w:ascii="ML-TTKarthika" w:eastAsia="ML-TTKarthika" w:hAnsi="ML-TTKarthika" w:cs="ML-TTKarthika"/>
          <w:b/>
          <w:spacing w:val="-1"/>
          <w:sz w:val="28"/>
          <w:szCs w:val="28"/>
          <w:u w:val="single" w:color="000000"/>
        </w:rPr>
        <w:t>]</w:t>
      </w:r>
      <w:r>
        <w:rPr>
          <w:rFonts w:ascii="ML-TTKarthika" w:eastAsia="ML-TTKarthika" w:hAnsi="ML-TTKarthika" w:cs="ML-TTKarthika"/>
          <w:b/>
          <w:sz w:val="28"/>
          <w:szCs w:val="28"/>
          <w:u w:val="single" w:color="000000"/>
        </w:rPr>
        <w:t>-</w:t>
      </w:r>
      <w:proofErr w:type="spellStart"/>
      <w:r>
        <w:rPr>
          <w:rFonts w:ascii="ML-TTKarthika" w:eastAsia="ML-TTKarthika" w:hAnsi="ML-TTKarthika" w:cs="ML-TTKarthika"/>
          <w:b/>
          <w:spacing w:val="-1"/>
          <w:sz w:val="28"/>
          <w:szCs w:val="28"/>
          <w:u w:val="single" w:color="000000"/>
        </w:rPr>
        <w:t>k</w:t>
      </w:r>
      <w:r>
        <w:rPr>
          <w:rFonts w:ascii="ML-TTKarthika" w:eastAsia="ML-TTKarthika" w:hAnsi="ML-TTKarthika" w:cs="ML-TTKarthika"/>
          <w:b/>
          <w:sz w:val="28"/>
          <w:szCs w:val="28"/>
          <w:u w:val="single" w:color="000000"/>
        </w:rPr>
        <w:t>vXm</w:t>
      </w:r>
      <w:proofErr w:type="spellEnd"/>
      <w:r>
        <w:rPr>
          <w:rFonts w:ascii="ML-TTKarthika" w:eastAsia="ML-TTKarthika" w:hAnsi="ML-TTKarthika" w:cs="ML-TTKarthika"/>
          <w:b/>
          <w:sz w:val="28"/>
          <w:szCs w:val="28"/>
          <w:u w:val="single" w:color="000000"/>
        </w:rPr>
        <w:t>-h\</w:t>
      </w:r>
    </w:p>
    <w:p w:rsidR="004D7E34" w:rsidRDefault="004D7E34">
      <w:pPr>
        <w:spacing w:line="200" w:lineRule="exact"/>
      </w:pPr>
    </w:p>
    <w:p w:rsidR="004D7E34" w:rsidRDefault="004D7E34">
      <w:pPr>
        <w:spacing w:line="200" w:lineRule="exact"/>
      </w:pPr>
    </w:p>
    <w:p w:rsidR="004D7E34" w:rsidRDefault="004D7E34">
      <w:pPr>
        <w:spacing w:before="14" w:line="220" w:lineRule="exact"/>
        <w:rPr>
          <w:sz w:val="22"/>
          <w:szCs w:val="22"/>
        </w:rPr>
      </w:pPr>
    </w:p>
    <w:p w:rsidR="004D7E34" w:rsidRDefault="007B6E15" w:rsidP="007B6E15">
      <w:pPr>
        <w:spacing w:before="60"/>
        <w:ind w:left="100"/>
        <w:jc w:val="both"/>
        <w:rPr>
          <w:rFonts w:ascii="ML-TTKarthika" w:eastAsia="ML-TTKarthika" w:hAnsi="ML-TTKarthika" w:cs="ML-TTKarthika"/>
          <w:sz w:val="24"/>
          <w:szCs w:val="24"/>
        </w:rPr>
      </w:pPr>
      <w:proofErr w:type="spellStart"/>
      <w:proofErr w:type="gramStart"/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r>
        <w:rPr>
          <w:rFonts w:ascii="ML-TTKarthika" w:eastAsia="ML-TTKarthika" w:hAnsi="ML-TTKarthika" w:cs="ML-TTKarthika"/>
          <w:sz w:val="24"/>
          <w:szCs w:val="24"/>
        </w:rPr>
        <w:t>I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c</w:t>
      </w:r>
      <w:r>
        <w:rPr>
          <w:rFonts w:ascii="ML-TTKarthika" w:eastAsia="ML-TTKarthika" w:hAnsi="ML-TTKarthika" w:cs="ML-TTKarthika"/>
          <w:sz w:val="24"/>
          <w:szCs w:val="24"/>
        </w:rPr>
        <w:t>f</w:t>
      </w:r>
      <w:proofErr w:type="spellEnd"/>
      <w:proofErr w:type="gramEnd"/>
      <w:r>
        <w:rPr>
          <w:rFonts w:ascii="ML-TTKarthika" w:eastAsia="ML-TTKarthika" w:hAnsi="ML-TTKarthika" w:cs="ML-TTKarthika"/>
          <w:sz w:val="24"/>
          <w:szCs w:val="24"/>
        </w:rPr>
        <w:t xml:space="preserve">      </w:t>
      </w:r>
      <w:r>
        <w:rPr>
          <w:rFonts w:ascii="ML-TTKarthika" w:eastAsia="ML-TTKarthika" w:hAnsi="ML-TTKarthika" w:cs="ML-TTKarthika"/>
          <w:spacing w:val="72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kw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Ø</w:t>
      </w:r>
      <w:r>
        <w:rPr>
          <w:rFonts w:ascii="ML-TTKarthika" w:eastAsia="ML-TTKarthika" w:hAnsi="ML-TTKarthika" w:cs="ML-TTKarthika"/>
          <w:spacing w:val="2"/>
          <w:sz w:val="24"/>
          <w:szCs w:val="24"/>
        </w:rPr>
        <w:t>m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\      </w:t>
      </w:r>
      <w:r>
        <w:rPr>
          <w:rFonts w:ascii="ML-TTKarthika" w:eastAsia="ML-TTKarthika" w:hAnsi="ML-TTKarthika" w:cs="ML-TTKarthika"/>
          <w:spacing w:val="73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ss</w:t>
      </w:r>
      <w:r>
        <w:rPr>
          <w:rFonts w:ascii="ML-TTKarthika" w:eastAsia="ML-TTKarthika" w:hAnsi="ML-TTKarthika" w:cs="ML-TTKarthika"/>
          <w:sz w:val="24"/>
          <w:szCs w:val="24"/>
        </w:rPr>
        <w:t>P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h-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ssh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>hn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[y      </w:t>
      </w:r>
      <w:r>
        <w:rPr>
          <w:rFonts w:ascii="ML-TTKarthika" w:eastAsia="ML-TTKarthika" w:hAnsi="ML-TTKarthika" w:cs="ML-TTKarthika"/>
          <w:spacing w:val="72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r>
        <w:rPr>
          <w:rFonts w:ascii="ML-TTKarthika" w:eastAsia="ML-TTKarthika" w:hAnsi="ML-TTKarthika" w:cs="ML-TTKarthika"/>
          <w:sz w:val="24"/>
          <w:szCs w:val="24"/>
        </w:rPr>
        <w:t>_mÀUv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      </w:t>
      </w:r>
      <w:r>
        <w:rPr>
          <w:rFonts w:ascii="ML-TTKarthika" w:eastAsia="ML-TTKarthika" w:hAnsi="ML-TTKarthika" w:cs="ML-TTKarthika"/>
          <w:spacing w:val="71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20</w:t>
      </w:r>
      <w:r>
        <w:rPr>
          <w:rFonts w:ascii="ML-TTKarthika" w:eastAsia="ML-TTKarthika" w:hAnsi="ML-TTKarthika" w:cs="ML-TTKarthika"/>
          <w:spacing w:val="-2"/>
          <w:sz w:val="24"/>
          <w:szCs w:val="24"/>
        </w:rPr>
        <w:t>2</w:t>
      </w:r>
      <w:r>
        <w:rPr>
          <w:rFonts w:ascii="ML-TTKarthika" w:eastAsia="ML-TTKarthika" w:hAnsi="ML-TTKarthika" w:cs="ML-TTKarthika"/>
          <w:sz w:val="24"/>
          <w:szCs w:val="24"/>
        </w:rPr>
        <w:t xml:space="preserve">2- 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s</w:t>
      </w:r>
      <w:r>
        <w:rPr>
          <w:rFonts w:ascii="ML-TTKarthika" w:eastAsia="ML-TTKarthika" w:hAnsi="ML-TTKarthika" w:cs="ML-TTKarthika"/>
          <w:sz w:val="24"/>
          <w:szCs w:val="24"/>
        </w:rPr>
        <w:t xml:space="preserve">e      </w:t>
      </w:r>
      <w:r>
        <w:rPr>
          <w:rFonts w:ascii="ML-TTKarthika" w:eastAsia="ML-TTKarthika" w:hAnsi="ML-TTKarthika" w:cs="ML-TTKarthika"/>
          <w:spacing w:val="73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a</w:t>
      </w:r>
      <w:r>
        <w:rPr>
          <w:rFonts w:ascii="ML-TTKarthika" w:eastAsia="ML-TTKarthika" w:hAnsi="ML-TTKarthika" w:cs="ML-TTKarthika"/>
          <w:spacing w:val="-2"/>
          <w:sz w:val="24"/>
          <w:szCs w:val="24"/>
        </w:rPr>
        <w:t>n</w:t>
      </w:r>
      <w:r>
        <w:rPr>
          <w:rFonts w:ascii="ML-TTKarthika" w:eastAsia="ML-TTKarthika" w:hAnsi="ML-TTKarthika" w:cs="ML-TTKarthika"/>
          <w:sz w:val="24"/>
          <w:szCs w:val="24"/>
        </w:rPr>
        <w:t>I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>¨</w:t>
      </w:r>
    </w:p>
    <w:p w:rsidR="004D7E34" w:rsidRDefault="004D7E34" w:rsidP="007B6E15">
      <w:pPr>
        <w:spacing w:before="20" w:line="220" w:lineRule="exact"/>
        <w:jc w:val="both"/>
        <w:rPr>
          <w:sz w:val="22"/>
          <w:szCs w:val="22"/>
        </w:rPr>
      </w:pPr>
    </w:p>
    <w:p w:rsidR="004D7E34" w:rsidRDefault="007B6E15" w:rsidP="007B6E15">
      <w:pPr>
        <w:ind w:left="100"/>
        <w:jc w:val="both"/>
        <w:rPr>
          <w:rFonts w:ascii="ML-TTKarthika" w:eastAsia="ML-TTKarthika" w:hAnsi="ML-TTKarthika" w:cs="ML-TTKarthika"/>
          <w:sz w:val="24"/>
          <w:szCs w:val="24"/>
        </w:rPr>
      </w:pPr>
      <w:r>
        <w:rPr>
          <w:sz w:val="24"/>
          <w:szCs w:val="24"/>
        </w:rPr>
        <w:t xml:space="preserve">……………………………..………………………….…      </w:t>
      </w:r>
      <w:r>
        <w:rPr>
          <w:spacing w:val="14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]</w:t>
      </w:r>
      <w:proofErr w:type="gramStart"/>
      <w:r>
        <w:rPr>
          <w:rFonts w:ascii="ML-TTKarthika" w:eastAsia="ML-TTKarthika" w:hAnsi="ML-TTKarthika" w:cs="ML-TTKarthika"/>
          <w:sz w:val="24"/>
          <w:szCs w:val="24"/>
        </w:rPr>
        <w:t>p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c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kvI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m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c-</w:t>
      </w:r>
      <w:r>
        <w:rPr>
          <w:rFonts w:ascii="ML-TTKarthika" w:eastAsia="ML-TTKarthika" w:hAnsi="ML-TTKarthika" w:cs="ML-TTKarthika"/>
          <w:sz w:val="24"/>
          <w:szCs w:val="24"/>
        </w:rPr>
        <w:t>¯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\</w:t>
      </w:r>
      <w:r>
        <w:rPr>
          <w:rFonts w:ascii="ML-TTKarthika" w:eastAsia="ML-TTKarthika" w:hAnsi="ML-TTKarthika" w:cs="ML-TTKarthika"/>
          <w:sz w:val="24"/>
          <w:szCs w:val="24"/>
        </w:rPr>
        <w:t>v</w:t>
      </w:r>
      <w:proofErr w:type="gramEnd"/>
      <w:r>
        <w:rPr>
          <w:rFonts w:ascii="ML-TTKarthika" w:eastAsia="ML-TTKarthika" w:hAnsi="ML-TTKarthika" w:cs="ML-TTKarthika"/>
          <w:sz w:val="24"/>
          <w:szCs w:val="24"/>
        </w:rPr>
        <w:t xml:space="preserve">    </w:t>
      </w:r>
      <w:r>
        <w:rPr>
          <w:rFonts w:ascii="ML-TTKarthika" w:eastAsia="ML-TTKarthika" w:hAnsi="ML-TTKarthika" w:cs="ML-TTKarthika"/>
          <w:spacing w:val="45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{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i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o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>/{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i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o</w:t>
      </w:r>
      <w:r>
        <w:rPr>
          <w:rFonts w:ascii="ML-TTKarthika" w:eastAsia="ML-TTKarthika" w:hAnsi="ML-TTKarthika" w:cs="ML-TTKarthika"/>
          <w:sz w:val="24"/>
          <w:szCs w:val="24"/>
        </w:rPr>
        <w:t>a</w:t>
      </w:r>
      <w:r>
        <w:rPr>
          <w:rFonts w:ascii="ML-TTKarthika" w:eastAsia="ML-TTKarthika" w:hAnsi="ML-TTKarthika" w:cs="ML-TTKarthika"/>
          <w:spacing w:val="-3"/>
          <w:sz w:val="24"/>
          <w:szCs w:val="24"/>
        </w:rPr>
        <w:t>X</w:t>
      </w:r>
      <w:r>
        <w:rPr>
          <w:rFonts w:ascii="ML-TTKarthika" w:eastAsia="ML-TTKarthika" w:hAnsi="ML-TTKarthika" w:cs="ML-TTKarthika"/>
          <w:sz w:val="24"/>
          <w:szCs w:val="24"/>
        </w:rPr>
        <w:t>n</w:t>
      </w:r>
      <w:proofErr w:type="spellEnd"/>
    </w:p>
    <w:p w:rsidR="004D7E34" w:rsidRDefault="004D7E34" w:rsidP="007B6E15">
      <w:pPr>
        <w:spacing w:before="18" w:line="260" w:lineRule="exact"/>
        <w:jc w:val="both"/>
        <w:rPr>
          <w:sz w:val="26"/>
          <w:szCs w:val="26"/>
        </w:rPr>
      </w:pPr>
    </w:p>
    <w:p w:rsidR="004D7E34" w:rsidRDefault="007B6E15" w:rsidP="007B6E15">
      <w:pPr>
        <w:ind w:left="100"/>
        <w:jc w:val="both"/>
        <w:rPr>
          <w:rFonts w:ascii="ML-TTKarthika" w:eastAsia="ML-TTKarthika" w:hAnsi="ML-TTKarthika" w:cs="ML-TTKarthika"/>
          <w:sz w:val="24"/>
          <w:szCs w:val="24"/>
        </w:rPr>
      </w:pPr>
      <w:r>
        <w:rPr>
          <w:sz w:val="24"/>
          <w:szCs w:val="24"/>
        </w:rPr>
        <w:t xml:space="preserve">………………………………… </w:t>
      </w:r>
      <w:r>
        <w:rPr>
          <w:spacing w:val="53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F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¶-</w:t>
      </w:r>
      <w:proofErr w:type="spellStart"/>
      <w:proofErr w:type="gramStart"/>
      <w:r>
        <w:rPr>
          <w:rFonts w:ascii="ML-TTKarthika" w:eastAsia="ML-TTKarthika" w:hAnsi="ML-TTKarthika" w:cs="ML-TTKarthika"/>
          <w:sz w:val="24"/>
          <w:szCs w:val="24"/>
        </w:rPr>
        <w:t>bm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s</w:t>
      </w:r>
      <w:r>
        <w:rPr>
          <w:rFonts w:ascii="ML-TTKarthika" w:eastAsia="ML-TTKarthika" w:hAnsi="ML-TTKarthika" w:cs="ML-TTKarthika"/>
          <w:sz w:val="24"/>
          <w:szCs w:val="24"/>
        </w:rPr>
        <w:t>f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6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-2"/>
          <w:sz w:val="24"/>
          <w:szCs w:val="24"/>
        </w:rPr>
        <w:t>R</w:t>
      </w:r>
      <w:r>
        <w:rPr>
          <w:rFonts w:ascii="ML-TTKarthika" w:eastAsia="ML-TTKarthika" w:hAnsi="ML-TTKarthika" w:cs="ML-TTKarthika"/>
          <w:sz w:val="24"/>
          <w:szCs w:val="24"/>
        </w:rPr>
        <w:t>m³</w:t>
      </w:r>
      <w:proofErr w:type="gramEnd"/>
      <w:r>
        <w:rPr>
          <w:rFonts w:ascii="ML-TTKarthika" w:eastAsia="ML-TTKarthika" w:hAnsi="ML-TTKarthika" w:cs="ML-TTKarthika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6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\</w:t>
      </w:r>
      <w:r>
        <w:rPr>
          <w:rFonts w:ascii="ML-TTKarthika" w:eastAsia="ML-TTKarthika" w:hAnsi="ML-TTKarthika" w:cs="ML-TTKarthika"/>
          <w:sz w:val="24"/>
          <w:szCs w:val="24"/>
        </w:rPr>
        <w:t>m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a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-\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nÀ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r>
        <w:rPr>
          <w:rFonts w:ascii="ML-TTKarthika" w:eastAsia="ML-TTKarthika" w:hAnsi="ML-TTKarthika" w:cs="ML-TTKarthika"/>
          <w:sz w:val="24"/>
          <w:szCs w:val="24"/>
        </w:rPr>
        <w:t>±iw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4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s</w:t>
      </w:r>
      <w:r>
        <w:rPr>
          <w:rFonts w:ascii="ML-TTKarthika" w:eastAsia="ML-TTKarthika" w:hAnsi="ML-TTKarthika" w:cs="ML-TTKarthika"/>
          <w:sz w:val="24"/>
          <w:szCs w:val="24"/>
        </w:rPr>
        <w:t>N</w:t>
      </w:r>
      <w:r>
        <w:rPr>
          <w:rFonts w:ascii="ML-TTKarthika" w:eastAsia="ML-TTKarthika" w:hAnsi="ML-TTKarthika" w:cs="ML-TTKarthika"/>
          <w:spacing w:val="-3"/>
          <w:sz w:val="24"/>
          <w:szCs w:val="24"/>
        </w:rPr>
        <w:t>¿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p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¶</w:t>
      </w:r>
      <w:r>
        <w:rPr>
          <w:rFonts w:ascii="ML-TTKarthika" w:eastAsia="ML-TTKarthika" w:hAnsi="ML-TTKarthika" w:cs="ML-TTKarthika"/>
          <w:sz w:val="24"/>
          <w:szCs w:val="24"/>
        </w:rPr>
        <w:t xml:space="preserve">p. </w:t>
      </w:r>
      <w:r>
        <w:rPr>
          <w:rFonts w:ascii="ML-TTKarthika" w:eastAsia="ML-TTKarthika" w:hAnsi="ML-TTKarthika" w:cs="ML-TTKarthika"/>
          <w:spacing w:val="4"/>
          <w:sz w:val="24"/>
          <w:szCs w:val="24"/>
        </w:rPr>
        <w:t xml:space="preserve"> </w:t>
      </w:r>
      <w:proofErr w:type="gramStart"/>
      <w:r>
        <w:rPr>
          <w:rFonts w:ascii="ML-TTKarthika" w:eastAsia="ML-TTKarthika" w:hAnsi="ML-TTKarthika" w:cs="ML-TTKarthika"/>
          <w:sz w:val="24"/>
          <w:szCs w:val="24"/>
        </w:rPr>
        <w:t xml:space="preserve">Snbm³ </w:t>
      </w:r>
      <w:r>
        <w:rPr>
          <w:rFonts w:ascii="ML-TTKarthika" w:eastAsia="ML-TTKarthika" w:hAnsi="ML-TTKarthika" w:cs="ML-TTKarthika"/>
          <w:spacing w:val="7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\</w:t>
      </w:r>
      <w:proofErr w:type="gramEnd"/>
      <w:r>
        <w:rPr>
          <w:rFonts w:ascii="ML-TTKarthika" w:eastAsia="ML-TTKarthika" w:hAnsi="ML-TTKarthika" w:cs="ML-TTKarthika"/>
          <w:sz w:val="24"/>
          <w:szCs w:val="24"/>
        </w:rPr>
        <w:t>m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a</w:t>
      </w:r>
      <w:r>
        <w:rPr>
          <w:rFonts w:ascii="ML-TTKarthika" w:eastAsia="ML-TTKarthika" w:hAnsi="ML-TTKarthika" w:cs="ML-TTKarthika"/>
          <w:sz w:val="24"/>
          <w:szCs w:val="24"/>
        </w:rPr>
        <w:t>-</w:t>
      </w:r>
    </w:p>
    <w:p w:rsidR="004D7E34" w:rsidRDefault="004D7E34" w:rsidP="007B6E15">
      <w:pPr>
        <w:spacing w:before="16" w:line="260" w:lineRule="exact"/>
        <w:jc w:val="both"/>
        <w:rPr>
          <w:sz w:val="26"/>
          <w:szCs w:val="26"/>
        </w:rPr>
      </w:pPr>
    </w:p>
    <w:p w:rsidR="004D7E34" w:rsidRDefault="007B6E15" w:rsidP="007B6E15">
      <w:pPr>
        <w:spacing w:line="480" w:lineRule="auto"/>
        <w:ind w:left="100" w:right="83"/>
        <w:jc w:val="both"/>
        <w:rPr>
          <w:rFonts w:ascii="ML-TTKarthika" w:eastAsia="ML-TTKarthika" w:hAnsi="ML-TTKarthika" w:cs="ML-TTKarthika"/>
          <w:sz w:val="24"/>
          <w:szCs w:val="24"/>
        </w:rPr>
      </w:pPr>
      <w:r>
        <w:rPr>
          <w:rFonts w:ascii="ML-TTKarthika" w:eastAsia="ML-TTKarthika" w:hAnsi="ML-TTKarthika" w:cs="ML-TTKarthika"/>
          <w:spacing w:val="-1"/>
          <w:sz w:val="24"/>
          <w:szCs w:val="24"/>
        </w:rPr>
        <w:t>\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nÀ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proofErr w:type="spellEnd"/>
      <w:r>
        <w:rPr>
          <w:rFonts w:ascii="ML-TTKarthika" w:eastAsia="ML-TTKarthika" w:hAnsi="ML-TTKarthika" w:cs="ML-TTKarthika"/>
          <w:spacing w:val="1"/>
          <w:sz w:val="24"/>
          <w:szCs w:val="24"/>
        </w:rPr>
        <w:t>±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i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>¯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-\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mbn</w:t>
      </w:r>
      <w:proofErr w:type="spellEnd"/>
      <w:r>
        <w:rPr>
          <w:rFonts w:ascii="ML-TTKarthika" w:eastAsia="ML-TTKarthika" w:hAnsi="ML-TTKarthika" w:cs="ML-TTKarthika"/>
          <w:spacing w:val="36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F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\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n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¡</w:t>
      </w:r>
      <w:r>
        <w:rPr>
          <w:rFonts w:ascii="ML-TTKarthika" w:eastAsia="ML-TTKarthika" w:hAnsi="ML-TTKarthika" w:cs="ML-TTKarthika"/>
          <w:sz w:val="24"/>
          <w:szCs w:val="24"/>
        </w:rPr>
        <w:t>v</w:t>
      </w:r>
      <w:proofErr w:type="spellEnd"/>
      <w:r>
        <w:rPr>
          <w:rFonts w:ascii="ML-TTKarthika" w:eastAsia="ML-TTKarthika" w:hAnsi="ML-TTKarthika" w:cs="ML-TTKarthika"/>
          <w:spacing w:val="35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hyà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n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>]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c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amb</w:t>
      </w:r>
      <w:proofErr w:type="spellEnd"/>
      <w:r>
        <w:rPr>
          <w:rFonts w:ascii="ML-TTKarthika" w:eastAsia="ML-TTKarthika" w:hAnsi="ML-TTKarthika" w:cs="ML-TTKarthika"/>
          <w:spacing w:val="34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in</w:t>
      </w:r>
      <w:proofErr w:type="gramStart"/>
      <w:r>
        <w:rPr>
          <w:rFonts w:ascii="ML-TTKarthika" w:eastAsia="ML-TTKarthika" w:hAnsi="ML-TTKarthika" w:cs="ML-TTKarthika"/>
          <w:sz w:val="24"/>
          <w:szCs w:val="24"/>
        </w:rPr>
        <w:t>]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mÀi</w:t>
      </w:r>
      <w:proofErr w:type="spellEnd"/>
      <w:proofErr w:type="gramEnd"/>
      <w:r>
        <w:rPr>
          <w:rFonts w:ascii="ML-TTKarthika" w:eastAsia="ML-TTKarthika" w:hAnsi="ML-TTKarthika" w:cs="ML-TTKarthika"/>
          <w:spacing w:val="35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-\</w:t>
      </w:r>
      <w:proofErr w:type="spellStart"/>
      <w:r>
        <w:rPr>
          <w:rFonts w:ascii="ML-TTKarthika" w:eastAsia="ML-TTKarthika" w:hAnsi="ML-TTKarthika" w:cs="ML-TTKarthika"/>
          <w:spacing w:val="-1"/>
          <w:sz w:val="24"/>
          <w:szCs w:val="24"/>
        </w:rPr>
        <w:t>Â</w:t>
      </w:r>
      <w:r>
        <w:rPr>
          <w:rFonts w:ascii="ML-TTKarthika" w:eastAsia="ML-TTKarthika" w:hAnsi="ML-TTKarthika" w:cs="ML-TTKarthika"/>
          <w:sz w:val="24"/>
          <w:szCs w:val="24"/>
        </w:rPr>
        <w:t>I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>b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-«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s</w:t>
      </w:r>
      <w:r>
        <w:rPr>
          <w:rFonts w:ascii="ML-TTKarthika" w:eastAsia="ML-TTKarthika" w:hAnsi="ML-TTKarthika" w:cs="ML-TTKarthika"/>
          <w:sz w:val="24"/>
          <w:szCs w:val="24"/>
        </w:rPr>
        <w:t>Ã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¶</w:t>
      </w:r>
      <w:r>
        <w:rPr>
          <w:rFonts w:ascii="ML-TTKarthika" w:eastAsia="ML-TTKarthika" w:hAnsi="ML-TTKarthika" w:cs="ML-TTKarthika"/>
          <w:sz w:val="24"/>
          <w:szCs w:val="24"/>
        </w:rPr>
        <w:t>pw</w:t>
      </w:r>
      <w:proofErr w:type="spellEnd"/>
      <w:r>
        <w:rPr>
          <w:rFonts w:ascii="ML-TTKarthika" w:eastAsia="ML-TTKarthika" w:hAnsi="ML-TTKarthika" w:cs="ML-TTKarthika"/>
          <w:spacing w:val="30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F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s</w:t>
      </w:r>
      <w:r>
        <w:rPr>
          <w:rFonts w:ascii="ML-TTKarthika" w:eastAsia="ML-TTKarthika" w:hAnsi="ML-TTKarthika" w:cs="ML-TTKarthika"/>
          <w:sz w:val="24"/>
          <w:szCs w:val="24"/>
        </w:rPr>
        <w:t>â</w:t>
      </w:r>
      <w:proofErr w:type="spellEnd"/>
      <w:r>
        <w:rPr>
          <w:rFonts w:ascii="ML-TTKarthika" w:eastAsia="ML-TTKarthika" w:hAnsi="ML-TTKarthika" w:cs="ML-TTKarthika"/>
          <w:spacing w:val="33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z w:val="24"/>
          <w:szCs w:val="24"/>
        </w:rPr>
        <w:t>_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Ôph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sÃ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¶</w:t>
      </w:r>
      <w:r>
        <w:rPr>
          <w:rFonts w:ascii="ML-TTKarthika" w:eastAsia="ML-TTKarthika" w:hAnsi="ML-TTKarthika" w:cs="ML-TTKarthika"/>
          <w:sz w:val="24"/>
          <w:szCs w:val="24"/>
        </w:rPr>
        <w:t xml:space="preserve">p-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apÅ</w:t>
      </w:r>
      <w:proofErr w:type="spellEnd"/>
      <w:r>
        <w:rPr>
          <w:rFonts w:ascii="ML-TTKarthika" w:eastAsia="ML-TTKarthika" w:hAnsi="ML-TTKarthika" w:cs="ML-TTKarthika"/>
          <w:spacing w:val="1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kX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y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>{]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kvXm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 xml:space="preserve">h\ </w:t>
      </w:r>
      <w:proofErr w:type="spellStart"/>
      <w:r>
        <w:rPr>
          <w:rFonts w:ascii="ML-TTKarthika" w:eastAsia="ML-TTKarthika" w:hAnsi="ML-TTKarthika" w:cs="ML-TTKarthika"/>
          <w:spacing w:val="2"/>
          <w:sz w:val="24"/>
          <w:szCs w:val="24"/>
        </w:rPr>
        <w:t>C</w:t>
      </w:r>
      <w:r>
        <w:rPr>
          <w:rFonts w:ascii="ML-TTKarthika" w:eastAsia="ML-TTKarthika" w:hAnsi="ML-TTKarthika" w:cs="ML-TTKarthika"/>
          <w:sz w:val="24"/>
          <w:szCs w:val="24"/>
        </w:rPr>
        <w:t>X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-\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mÂ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kaÀ¸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n</w:t>
      </w:r>
      <w:proofErr w:type="spellEnd"/>
      <w:r>
        <w:rPr>
          <w:rFonts w:ascii="ML-TTKarthika" w:eastAsia="ML-TTKarthika" w:hAnsi="ML-TTKarthika" w:cs="ML-TTKarthika"/>
          <w:spacing w:val="-1"/>
          <w:sz w:val="24"/>
          <w:szCs w:val="24"/>
        </w:rPr>
        <w:t>-¡</w:t>
      </w:r>
      <w:r>
        <w:rPr>
          <w:rFonts w:ascii="ML-TTKarthika" w:eastAsia="ML-TTKarthika" w:hAnsi="ML-TTKarthika" w:cs="ML-TTKarthika"/>
          <w:sz w:val="24"/>
          <w:szCs w:val="24"/>
        </w:rPr>
        <w:t>p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¶</w:t>
      </w:r>
      <w:r>
        <w:rPr>
          <w:rFonts w:ascii="ML-TTKarthika" w:eastAsia="ML-TTKarthika" w:hAnsi="ML-TTKarthika" w:cs="ML-TTKarthika"/>
          <w:sz w:val="24"/>
          <w:szCs w:val="24"/>
        </w:rPr>
        <w:t>p.</w:t>
      </w:r>
    </w:p>
    <w:p w:rsidR="004D7E34" w:rsidRDefault="004D7E34">
      <w:pPr>
        <w:spacing w:line="200" w:lineRule="exact"/>
      </w:pPr>
    </w:p>
    <w:p w:rsidR="004D7E34" w:rsidRDefault="004D7E34">
      <w:pPr>
        <w:spacing w:line="200" w:lineRule="exact"/>
      </w:pPr>
    </w:p>
    <w:p w:rsidR="004D7E34" w:rsidRDefault="004D7E34">
      <w:pPr>
        <w:spacing w:line="200" w:lineRule="exact"/>
      </w:pPr>
    </w:p>
    <w:p w:rsidR="004D7E34" w:rsidRDefault="004D7E34">
      <w:pPr>
        <w:spacing w:line="200" w:lineRule="exact"/>
      </w:pPr>
    </w:p>
    <w:p w:rsidR="004D7E34" w:rsidRDefault="004D7E34">
      <w:pPr>
        <w:spacing w:line="280" w:lineRule="exact"/>
        <w:rPr>
          <w:sz w:val="28"/>
          <w:szCs w:val="28"/>
        </w:rPr>
      </w:pPr>
    </w:p>
    <w:p w:rsidR="004D7E34" w:rsidRDefault="007B6E15">
      <w:pPr>
        <w:ind w:left="100"/>
        <w:rPr>
          <w:rFonts w:ascii="ML-TTKarthika" w:eastAsia="ML-TTKarthika" w:hAnsi="ML-TTKarthika" w:cs="ML-TTKarthika"/>
          <w:sz w:val="24"/>
          <w:szCs w:val="24"/>
        </w:rPr>
      </w:pPr>
      <w:proofErr w:type="spellStart"/>
      <w:r>
        <w:rPr>
          <w:rFonts w:ascii="ML-TTKarthika" w:eastAsia="ML-TTKarthika" w:hAnsi="ML-TTKarthika" w:cs="ML-TTKarthika"/>
          <w:spacing w:val="-1"/>
          <w:sz w:val="24"/>
          <w:szCs w:val="24"/>
        </w:rPr>
        <w:t>Ø</w:t>
      </w:r>
      <w:r>
        <w:rPr>
          <w:rFonts w:ascii="ML-TTKarthika" w:eastAsia="ML-TTKarthika" w:hAnsi="ML-TTKarthika" w:cs="ML-TTKarthika"/>
          <w:sz w:val="24"/>
          <w:szCs w:val="24"/>
        </w:rPr>
        <w:t>ew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                                                            </w:t>
      </w:r>
      <w:r>
        <w:rPr>
          <w:rFonts w:ascii="ML-TTKarthika" w:eastAsia="ML-TTKarthika" w:hAnsi="ML-TTKarthika" w:cs="ML-TTKarthika"/>
          <w:spacing w:val="64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H</w:t>
      </w:r>
      <w:r>
        <w:rPr>
          <w:rFonts w:ascii="ML-TTKarthika" w:eastAsia="ML-TTKarthika" w:hAnsi="ML-TTKarthika" w:cs="ML-TTKarthika"/>
          <w:sz w:val="24"/>
          <w:szCs w:val="24"/>
        </w:rPr>
        <w:t>¸v</w:t>
      </w:r>
      <w:proofErr w:type="spellEnd"/>
    </w:p>
    <w:p w:rsidR="004D7E34" w:rsidRDefault="004D7E34">
      <w:pPr>
        <w:spacing w:before="9" w:line="180" w:lineRule="exact"/>
        <w:rPr>
          <w:sz w:val="19"/>
          <w:szCs w:val="19"/>
        </w:rPr>
      </w:pPr>
    </w:p>
    <w:p w:rsidR="004D7E34" w:rsidRDefault="007B6E15">
      <w:pPr>
        <w:ind w:left="100"/>
        <w:rPr>
          <w:rFonts w:ascii="ML-TTKarthika" w:eastAsia="ML-TTKarthika" w:hAnsi="ML-TTKarthika" w:cs="ML-TTKarthika"/>
          <w:sz w:val="24"/>
          <w:szCs w:val="24"/>
        </w:rPr>
      </w:pPr>
      <w:proofErr w:type="spellStart"/>
      <w:r>
        <w:rPr>
          <w:rFonts w:ascii="ML-TTKarthika" w:eastAsia="ML-TTKarthika" w:hAnsi="ML-TTKarthika" w:cs="ML-TTKarthika"/>
          <w:sz w:val="24"/>
          <w:szCs w:val="24"/>
        </w:rPr>
        <w:t>X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o</w:t>
      </w:r>
      <w:r>
        <w:rPr>
          <w:rFonts w:ascii="ML-TTKarthika" w:eastAsia="ML-TTKarthika" w:hAnsi="ML-TTKarthika" w:cs="ML-TTKarthika"/>
          <w:sz w:val="24"/>
          <w:szCs w:val="24"/>
        </w:rPr>
        <w:t>bXn</w:t>
      </w:r>
      <w:proofErr w:type="spellEnd"/>
      <w:r>
        <w:rPr>
          <w:rFonts w:ascii="ML-TTKarthika" w:eastAsia="ML-TTKarthika" w:hAnsi="ML-TTKarthika" w:cs="ML-TTKarthika"/>
          <w:sz w:val="24"/>
          <w:szCs w:val="24"/>
        </w:rPr>
        <w:t xml:space="preserve">                                                            </w:t>
      </w:r>
      <w:r>
        <w:rPr>
          <w:rFonts w:ascii="ML-TTKarthika" w:eastAsia="ML-TTKarthika" w:hAnsi="ML-TTKarthika" w:cs="ML-TTKarthika"/>
          <w:spacing w:val="23"/>
          <w:sz w:val="24"/>
          <w:szCs w:val="24"/>
        </w:rPr>
        <w:t xml:space="preserve"> 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proofErr w:type="gramStart"/>
      <w:r>
        <w:rPr>
          <w:rFonts w:ascii="ML-TTKarthika" w:eastAsia="ML-TTKarthika" w:hAnsi="ML-TTKarthika" w:cs="ML-TTKarthika"/>
          <w:sz w:val="24"/>
          <w:szCs w:val="24"/>
        </w:rPr>
        <w:t>]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c</w:t>
      </w:r>
      <w:r>
        <w:rPr>
          <w:rFonts w:ascii="ML-TTKarthika" w:eastAsia="ML-TTKarthika" w:hAnsi="ML-TTKarthika" w:cs="ML-TTKarthika"/>
          <w:sz w:val="24"/>
          <w:szCs w:val="24"/>
        </w:rPr>
        <w:t>v</w:t>
      </w:r>
      <w:proofErr w:type="spellEnd"/>
      <w:proofErr w:type="gramEnd"/>
    </w:p>
    <w:p w:rsidR="004D7E34" w:rsidRDefault="004D7E34">
      <w:pPr>
        <w:spacing w:before="9" w:line="180" w:lineRule="exact"/>
        <w:rPr>
          <w:sz w:val="19"/>
          <w:szCs w:val="19"/>
        </w:rPr>
      </w:pPr>
    </w:p>
    <w:p w:rsidR="004D7E34" w:rsidRDefault="007B6E15">
      <w:pPr>
        <w:spacing w:line="440" w:lineRule="auto"/>
        <w:ind w:left="5860" w:right="2053"/>
        <w:jc w:val="both"/>
        <w:rPr>
          <w:rFonts w:ascii="ML-TTKarthika" w:eastAsia="ML-TTKarthika" w:hAnsi="ML-TTKarthika" w:cs="ML-TTKarthika"/>
          <w:sz w:val="24"/>
          <w:szCs w:val="24"/>
        </w:rPr>
      </w:pPr>
      <w:proofErr w:type="spellStart"/>
      <w:proofErr w:type="gramStart"/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r>
        <w:rPr>
          <w:rFonts w:ascii="ML-TTKarthika" w:eastAsia="ML-TTKarthika" w:hAnsi="ML-TTKarthika" w:cs="ML-TTKarthika"/>
          <w:sz w:val="24"/>
          <w:szCs w:val="24"/>
        </w:rPr>
        <w:t>a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Â</w:t>
      </w:r>
      <w:r>
        <w:rPr>
          <w:rFonts w:ascii="ML-TTKarthika" w:eastAsia="ML-TTKarthika" w:hAnsi="ML-TTKarthika" w:cs="ML-TTKarthika"/>
          <w:sz w:val="24"/>
          <w:szCs w:val="24"/>
        </w:rPr>
        <w:t>h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n-</w:t>
      </w:r>
      <w:r>
        <w:rPr>
          <w:rFonts w:ascii="ML-TTKarthika" w:eastAsia="ML-TTKarthika" w:hAnsi="ML-TTKarthika" w:cs="ML-TTKarthika"/>
          <w:sz w:val="24"/>
          <w:szCs w:val="24"/>
        </w:rPr>
        <w:t>emkw</w:t>
      </w:r>
      <w:proofErr w:type="spellEnd"/>
      <w:proofErr w:type="gramEnd"/>
      <w:r>
        <w:rPr>
          <w:rFonts w:ascii="ML-TTKarthika" w:eastAsia="ML-TTKarthika" w:hAnsi="ML-TTKarthika" w:cs="ML-TTKarthika"/>
          <w:sz w:val="24"/>
          <w:szCs w:val="24"/>
        </w:rPr>
        <w:t xml:space="preserve"> </w:t>
      </w:r>
      <w:proofErr w:type="spellStart"/>
      <w:r>
        <w:rPr>
          <w:rFonts w:ascii="ML-TTKarthika" w:eastAsia="ML-TTKarthika" w:hAnsi="ML-TTKarthika" w:cs="ML-TTKarthika"/>
          <w:spacing w:val="1"/>
          <w:sz w:val="24"/>
          <w:szCs w:val="24"/>
        </w:rPr>
        <w:t>t</w:t>
      </w:r>
      <w:r>
        <w:rPr>
          <w:rFonts w:ascii="ML-TTKarthika" w:eastAsia="ML-TTKarthika" w:hAnsi="ML-TTKarthika" w:cs="ML-TTKarthika"/>
          <w:sz w:val="24"/>
          <w:szCs w:val="24"/>
        </w:rPr>
        <w:t>^m</w:t>
      </w:r>
      <w:proofErr w:type="spellEnd"/>
      <w:r>
        <w:rPr>
          <w:rFonts w:ascii="ML-TTKarthika" w:eastAsia="ML-TTKarthika" w:hAnsi="ML-TTKarthika" w:cs="ML-TTKarthika"/>
          <w:spacing w:val="1"/>
          <w:sz w:val="24"/>
          <w:szCs w:val="24"/>
        </w:rPr>
        <w:t>¬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\-</w:t>
      </w:r>
      <w:r>
        <w:rPr>
          <w:rFonts w:ascii="ML-TTKarthika" w:eastAsia="ML-TTKarthika" w:hAnsi="ML-TTKarthika" w:cs="ML-TTKarthika"/>
          <w:sz w:val="24"/>
          <w:szCs w:val="24"/>
        </w:rPr>
        <w:t xml:space="preserve">¼À </w:t>
      </w:r>
      <w:proofErr w:type="spellStart"/>
      <w:r>
        <w:rPr>
          <w:rFonts w:ascii="ML-TTKarthika" w:eastAsia="ML-TTKarthika" w:hAnsi="ML-TTKarthika" w:cs="ML-TTKarthika"/>
          <w:sz w:val="24"/>
          <w:szCs w:val="24"/>
        </w:rPr>
        <w:t>Cþ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pacing w:val="1"/>
          <w:sz w:val="24"/>
          <w:szCs w:val="24"/>
        </w:rPr>
        <w:t>sa</w:t>
      </w:r>
      <w:r>
        <w:rPr>
          <w:rFonts w:ascii="ML-TTKarthika" w:eastAsia="ML-TTKarthika" w:hAnsi="ML-TTKarthika" w:cs="ML-TTKarthika"/>
          <w:spacing w:val="-1"/>
          <w:sz w:val="24"/>
          <w:szCs w:val="24"/>
        </w:rPr>
        <w:t>-</w:t>
      </w:r>
      <w:r>
        <w:rPr>
          <w:rFonts w:ascii="ML-TTKarthika" w:eastAsia="ML-TTKarthika" w:hAnsi="ML-TTKarthika" w:cs="ML-TTKarthika"/>
          <w:sz w:val="24"/>
          <w:szCs w:val="24"/>
        </w:rPr>
        <w:t>bnÂ</w:t>
      </w:r>
      <w:proofErr w:type="spellEnd"/>
    </w:p>
    <w:sectPr w:rsidR="004D7E34" w:rsidSect="004D7E34">
      <w:type w:val="continuous"/>
      <w:pgSz w:w="11920" w:h="16840"/>
      <w:pgMar w:top="1320" w:right="1320" w:bottom="280" w:left="13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L-TTKarthika">
    <w:panose1 w:val="04000000000000000000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C84B0C"/>
    <w:multiLevelType w:val="multilevel"/>
    <w:tmpl w:val="90F0B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savePreviewPicture/>
  <w:compat/>
  <w:rsids>
    <w:rsidRoot w:val="004D7E34"/>
    <w:rsid w:val="004D7E34"/>
    <w:rsid w:val="007B6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SHYNI</cp:lastModifiedBy>
  <cp:revision>2</cp:revision>
  <dcterms:created xsi:type="dcterms:W3CDTF">2023-08-10T10:04:00Z</dcterms:created>
  <dcterms:modified xsi:type="dcterms:W3CDTF">2023-08-10T10:06:00Z</dcterms:modified>
</cp:coreProperties>
</file>